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563" w:rsidRDefault="00797563" w:rsidP="00EF5760">
      <w:pPr>
        <w:ind w:firstLine="709"/>
        <w:contextualSpacing/>
        <w:jc w:val="both"/>
      </w:pPr>
      <w:r>
        <w:rPr>
          <w:b/>
          <w:bCs/>
          <w:noProof/>
          <w:color w:val="222222"/>
          <w:sz w:val="18"/>
          <w:szCs w:val="18"/>
        </w:rPr>
        <w:drawing>
          <wp:inline distT="0" distB="0" distL="0" distR="0">
            <wp:extent cx="6140175" cy="9258300"/>
            <wp:effectExtent l="19050" t="0" r="0" b="0"/>
            <wp:docPr id="1" name="Рисунок 1" descr="C:\Users\Admin\Pictures\Мои сканированные изображения\2020-02 (фев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Мои сканированные изображения\2020-02 (фев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17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563" w:rsidRDefault="00797563" w:rsidP="00EF5760">
      <w:pPr>
        <w:ind w:firstLine="709"/>
        <w:contextualSpacing/>
        <w:jc w:val="both"/>
      </w:pPr>
    </w:p>
    <w:p w:rsidR="00006C2E" w:rsidRPr="002050A6" w:rsidRDefault="00006C2E" w:rsidP="00EF5760">
      <w:pPr>
        <w:ind w:firstLine="709"/>
        <w:contextualSpacing/>
        <w:jc w:val="both"/>
      </w:pPr>
      <w:r w:rsidRPr="002050A6">
        <w:lastRenderedPageBreak/>
        <w:t>педагогических работников (приказ Минздравсоцразвития РФ от 05.05.2008 г. № 216н</w:t>
      </w:r>
      <w:r w:rsidR="00620CCA" w:rsidRPr="002050A6">
        <w:t xml:space="preserve"> </w:t>
      </w:r>
      <w:r w:rsidRPr="002050A6">
        <w:t xml:space="preserve"> </w:t>
      </w:r>
      <w:r w:rsidR="007E6ABD">
        <w:t>«</w:t>
      </w:r>
      <w:r w:rsidRPr="002050A6">
        <w:t>Об утверждении профессиональных групп должностей работников образования»).</w:t>
      </w:r>
    </w:p>
    <w:p w:rsidR="00006C2E" w:rsidRPr="002050A6" w:rsidRDefault="00006C2E" w:rsidP="00EF5760">
      <w:pPr>
        <w:ind w:firstLine="709"/>
        <w:contextualSpacing/>
        <w:jc w:val="both"/>
      </w:pPr>
      <w:r w:rsidRPr="002050A6">
        <w:t>Руководящие работники, осуществляющие преподавательскую работу, проходят аттестацию</w:t>
      </w:r>
      <w:r w:rsidRPr="002050A6">
        <w:rPr>
          <w:rStyle w:val="apple-converted-space"/>
        </w:rPr>
        <w:t> </w:t>
      </w:r>
      <w:r w:rsidRPr="002050A6">
        <w:t>на соответствие занимаемой преподавательской должности на общих основаниях, если по этой должности не имеется квалификационной категории.</w:t>
      </w:r>
    </w:p>
    <w:p w:rsidR="00006C2E" w:rsidRPr="002050A6" w:rsidRDefault="00006C2E" w:rsidP="00EF5760">
      <w:pPr>
        <w:ind w:firstLine="709"/>
        <w:contextualSpacing/>
        <w:jc w:val="both"/>
      </w:pPr>
      <w:r w:rsidRPr="002050A6">
        <w:t>2.3. Аттестации</w:t>
      </w:r>
      <w:r w:rsidRPr="002050A6">
        <w:rPr>
          <w:rStyle w:val="apple-converted-space"/>
        </w:rPr>
        <w:t> </w:t>
      </w:r>
      <w:r w:rsidRPr="002050A6">
        <w:t>на соответствие занимаемой должности не подлежат:</w:t>
      </w:r>
    </w:p>
    <w:p w:rsidR="00006C2E" w:rsidRPr="002050A6" w:rsidRDefault="00006C2E" w:rsidP="00EF5760">
      <w:pPr>
        <w:ind w:firstLine="500"/>
        <w:contextualSpacing/>
        <w:jc w:val="both"/>
      </w:pPr>
      <w:r w:rsidRPr="002050A6">
        <w:t>- педагогические работники, проработавшие в занимаемой должности менее двух лет;</w:t>
      </w:r>
    </w:p>
    <w:p w:rsidR="00006C2E" w:rsidRPr="002050A6" w:rsidRDefault="00006C2E" w:rsidP="00EF5760">
      <w:pPr>
        <w:ind w:firstLine="500"/>
        <w:contextualSpacing/>
        <w:jc w:val="both"/>
      </w:pPr>
      <w:r w:rsidRPr="002050A6">
        <w:t>- беременные женщины; женщины, находящиеся в отпуске по беременности и родам; педагогические работники, находящиеся в отпуске по уходу за ребенком до достижения им возраста трех лет;</w:t>
      </w:r>
    </w:p>
    <w:p w:rsidR="00006C2E" w:rsidRPr="002050A6" w:rsidRDefault="00006C2E" w:rsidP="00EF5760">
      <w:pPr>
        <w:ind w:firstLine="500"/>
        <w:contextualSpacing/>
        <w:jc w:val="both"/>
      </w:pPr>
      <w:r w:rsidRPr="002050A6">
        <w:t>- педагогические работники, находящиеся в длительном отпуске сроком до одного года.</w:t>
      </w:r>
    </w:p>
    <w:p w:rsidR="00006C2E" w:rsidRPr="002050A6" w:rsidRDefault="00006C2E" w:rsidP="00EF5760">
      <w:pPr>
        <w:ind w:firstLine="567"/>
        <w:contextualSpacing/>
        <w:jc w:val="both"/>
      </w:pPr>
      <w:r w:rsidRPr="002050A6">
        <w:t>Аттестация указанных работников возможна не ранее чем через два года после их выхода из указанных отпусков.</w:t>
      </w:r>
    </w:p>
    <w:p w:rsidR="00006C2E" w:rsidRPr="002050A6" w:rsidRDefault="00006C2E" w:rsidP="00EF5760">
      <w:pPr>
        <w:ind w:firstLine="567"/>
        <w:contextualSpacing/>
        <w:jc w:val="both"/>
      </w:pPr>
      <w:r w:rsidRPr="002050A6">
        <w:t>2.4. Необходимость и сроки представления педагогических работников для прохождения ими аттестации</w:t>
      </w:r>
      <w:r w:rsidRPr="002050A6">
        <w:rPr>
          <w:rStyle w:val="apple-converted-space"/>
        </w:rPr>
        <w:t> </w:t>
      </w:r>
      <w:r w:rsidRPr="002050A6">
        <w:t>на соответствие занимаемой должности определяется работодателем.</w:t>
      </w:r>
    </w:p>
    <w:p w:rsidR="00006C2E" w:rsidRPr="002050A6" w:rsidRDefault="00006C2E" w:rsidP="00EF5760">
      <w:pPr>
        <w:ind w:firstLine="709"/>
        <w:contextualSpacing/>
        <w:jc w:val="both"/>
      </w:pPr>
      <w:r w:rsidRPr="002050A6">
        <w:t>Работодатель направляет представление в Школьную аттестационную комиссию (далее – ШАК) в соответствии с перспективным пятилетним графиком прохождения аттестации педагогическими работниками образовательного учреждения на соответствие занимаемой должности. Вне графика возможно представление педагогического работника для прохождения аттестации</w:t>
      </w:r>
      <w:r w:rsidRPr="002050A6">
        <w:rPr>
          <w:rStyle w:val="apple-converted-space"/>
        </w:rPr>
        <w:t> </w:t>
      </w:r>
      <w:r w:rsidRPr="002050A6">
        <w:t>на соответствие занимаемой должности при</w:t>
      </w:r>
      <w:r w:rsidRPr="002050A6">
        <w:rPr>
          <w:rStyle w:val="apple-converted-space"/>
        </w:rPr>
        <w:t> </w:t>
      </w:r>
      <w:r w:rsidRPr="002050A6">
        <w:t>ненадлежащем исполнении им должностных обязанностей, при наличии жалоб на ненадлежащее качество предоставляемых педагогом образовательных услуг, при прохождении письменного квалификационного испытания в рамках курсов повышения квалификации</w:t>
      </w:r>
      <w:r w:rsidRPr="002050A6">
        <w:rPr>
          <w:rStyle w:val="apple-converted-space"/>
        </w:rPr>
        <w:t> </w:t>
      </w:r>
      <w:r w:rsidRPr="002050A6">
        <w:t>и т.д.</w:t>
      </w:r>
    </w:p>
    <w:p w:rsidR="00006C2E" w:rsidRPr="002050A6" w:rsidRDefault="00620CCA" w:rsidP="00EF5760">
      <w:pPr>
        <w:contextualSpacing/>
        <w:jc w:val="both"/>
      </w:pPr>
      <w:r w:rsidRPr="002050A6">
        <w:t xml:space="preserve">          </w:t>
      </w:r>
      <w:r w:rsidR="00006C2E" w:rsidRPr="002050A6">
        <w:t>2.5</w:t>
      </w:r>
      <w:r w:rsidRPr="002050A6">
        <w:t xml:space="preserve">. </w:t>
      </w:r>
      <w:r w:rsidR="00006C2E" w:rsidRPr="002050A6">
        <w:t xml:space="preserve">Основанием для проведения аттестации является </w:t>
      </w:r>
      <w:r w:rsidR="00006C2E" w:rsidRPr="005A1F42">
        <w:t xml:space="preserve">представление </w:t>
      </w:r>
      <w:r w:rsidR="005A1F42" w:rsidRPr="005A1F42">
        <w:t>з</w:t>
      </w:r>
      <w:r w:rsidR="00006C2E" w:rsidRPr="005A1F42">
        <w:t>аместителя директора по учебно-воспитательной работе.</w:t>
      </w:r>
    </w:p>
    <w:p w:rsidR="00006C2E" w:rsidRPr="002050A6" w:rsidRDefault="00620CCA" w:rsidP="00EF5760">
      <w:pPr>
        <w:shd w:val="clear" w:color="auto" w:fill="FFFFFF"/>
        <w:contextualSpacing/>
        <w:jc w:val="both"/>
        <w:rPr>
          <w:rFonts w:ascii="Tahoma" w:hAnsi="Tahoma" w:cs="Tahoma"/>
          <w:sz w:val="17"/>
          <w:szCs w:val="17"/>
        </w:rPr>
      </w:pPr>
      <w:r w:rsidRPr="002050A6">
        <w:t xml:space="preserve">          </w:t>
      </w:r>
      <w:r w:rsidR="00006C2E" w:rsidRPr="002050A6">
        <w:t>2.6 Представление должно содержать мотивированную всестороннюю и объективную оценку профессиональных, деловых качеств педагогического работника, результатов его профессиональной деятельности на основе квалификационной характеристики по занимаемой должности, информацию о прохождении педагогическим работником повышения квалификации, в том числе по направлению работодателя, за период, предшествующий аттестации, сведения о результатах предыдущих аттестаций. С представлением педагогический работник должен быть ознакомлен заместителем директора школы по УВР под роспись не позднее, чем за месяц до дня проведения аттестации. После ознакомления с представлением педагогический работник имеет право представить в аттестационную комиссию собственные сведения, характеризующие его трудовую деятельность за период с даты предыдущей аттестации (при первичной аттестации - с даты поступления на работу), а также заявление с соответствующим обоснованием в случае несогласия с представлением заведующего кафедрой.</w:t>
      </w:r>
    </w:p>
    <w:p w:rsidR="00006C2E" w:rsidRPr="002050A6" w:rsidRDefault="00EF5760" w:rsidP="00EF5760">
      <w:pPr>
        <w:pStyle w:val="consplusnormal"/>
        <w:spacing w:before="0" w:beforeAutospacing="0" w:after="0" w:afterAutospacing="0"/>
        <w:contextualSpacing/>
        <w:jc w:val="both"/>
      </w:pPr>
      <w:r w:rsidRPr="002050A6">
        <w:t xml:space="preserve">         </w:t>
      </w:r>
      <w:r w:rsidR="00006C2E" w:rsidRPr="002050A6">
        <w:t>2.</w:t>
      </w:r>
      <w:r w:rsidRPr="002050A6">
        <w:t>7</w:t>
      </w:r>
      <w:r w:rsidR="00006C2E" w:rsidRPr="002050A6">
        <w:t>. В целях защиты прав педагогических работников, если аттестуемый является членом профсоюза, при наличии конфликта интересов в работе ШАК принимает участие представитель выборного органа соответствующей первичной профсоюзной организации. Первичная профсоюзная организация может принять решение о делегировании права представлять её интересы представителю районного или областного профсоюзного органа.</w:t>
      </w:r>
    </w:p>
    <w:p w:rsidR="00006C2E" w:rsidRPr="002050A6" w:rsidRDefault="00EF5760" w:rsidP="00EF5760">
      <w:pPr>
        <w:pStyle w:val="consplusnormal"/>
        <w:spacing w:before="0" w:beforeAutospacing="0" w:after="0" w:afterAutospacing="0"/>
        <w:contextualSpacing/>
        <w:jc w:val="both"/>
      </w:pPr>
      <w:r w:rsidRPr="002050A6">
        <w:t xml:space="preserve">         </w:t>
      </w:r>
      <w:r w:rsidR="00006C2E" w:rsidRPr="002050A6">
        <w:t>2.</w:t>
      </w:r>
      <w:r w:rsidRPr="002050A6">
        <w:t>8</w:t>
      </w:r>
      <w:r w:rsidR="00006C2E" w:rsidRPr="002050A6">
        <w:t>. Если аттестуемый не является членом профсоюза, то участие в работе ШАК представителя выборного органа профсоюзной организации необязательно.</w:t>
      </w:r>
    </w:p>
    <w:p w:rsidR="00006C2E" w:rsidRPr="002050A6" w:rsidRDefault="00EF5760" w:rsidP="00EF5760">
      <w:pPr>
        <w:contextualSpacing/>
        <w:jc w:val="both"/>
      </w:pPr>
      <w:r w:rsidRPr="002050A6">
        <w:t xml:space="preserve">         </w:t>
      </w:r>
      <w:r w:rsidR="00006C2E" w:rsidRPr="002050A6">
        <w:t>2.</w:t>
      </w:r>
      <w:r w:rsidRPr="002050A6">
        <w:t>9</w:t>
      </w:r>
      <w:r w:rsidR="00006C2E" w:rsidRPr="002050A6">
        <w:t>. Установленное на основании аттестации соответствие занимаемой должности действительно в течение пяти лет.</w:t>
      </w:r>
    </w:p>
    <w:p w:rsidR="00EF5760" w:rsidRDefault="00EF5760" w:rsidP="00EF5760">
      <w:pPr>
        <w:contextualSpacing/>
        <w:jc w:val="both"/>
      </w:pPr>
    </w:p>
    <w:p w:rsidR="00421248" w:rsidRPr="002050A6" w:rsidRDefault="00421248" w:rsidP="00EF5760">
      <w:pPr>
        <w:contextualSpacing/>
        <w:jc w:val="both"/>
      </w:pPr>
    </w:p>
    <w:p w:rsidR="00EF5760" w:rsidRPr="002050A6" w:rsidRDefault="00EF5760" w:rsidP="00EF5760">
      <w:pPr>
        <w:contextualSpacing/>
        <w:jc w:val="both"/>
      </w:pPr>
    </w:p>
    <w:p w:rsidR="00006C2E" w:rsidRPr="002050A6" w:rsidRDefault="00EF5760" w:rsidP="00EF5760">
      <w:pPr>
        <w:shd w:val="clear" w:color="auto" w:fill="FFFFFF"/>
        <w:contextualSpacing/>
        <w:jc w:val="center"/>
        <w:rPr>
          <w:b/>
          <w:bCs/>
        </w:rPr>
      </w:pPr>
      <w:r w:rsidRPr="002050A6">
        <w:rPr>
          <w:b/>
          <w:bCs/>
        </w:rPr>
        <w:lastRenderedPageBreak/>
        <w:t>3</w:t>
      </w:r>
      <w:r w:rsidR="00006C2E" w:rsidRPr="002050A6">
        <w:rPr>
          <w:b/>
          <w:bCs/>
        </w:rPr>
        <w:t>. Формирование аттестационных комиссий, их состав и порядок работы</w:t>
      </w:r>
    </w:p>
    <w:p w:rsidR="00EF5760" w:rsidRPr="002050A6" w:rsidRDefault="00EF5760" w:rsidP="00EF5760">
      <w:pPr>
        <w:shd w:val="clear" w:color="auto" w:fill="FFFFFF"/>
        <w:contextualSpacing/>
        <w:jc w:val="center"/>
        <w:rPr>
          <w:rFonts w:ascii="Tahoma" w:hAnsi="Tahoma" w:cs="Tahoma"/>
          <w:sz w:val="17"/>
          <w:szCs w:val="17"/>
        </w:rPr>
      </w:pPr>
    </w:p>
    <w:p w:rsidR="00006C2E" w:rsidRPr="002050A6" w:rsidRDefault="00EF5760" w:rsidP="00EF5760">
      <w:pPr>
        <w:shd w:val="clear" w:color="auto" w:fill="FFFFFF"/>
        <w:contextualSpacing/>
        <w:jc w:val="both"/>
        <w:rPr>
          <w:rFonts w:ascii="Tahoma" w:hAnsi="Tahoma" w:cs="Tahoma"/>
          <w:sz w:val="17"/>
          <w:szCs w:val="17"/>
        </w:rPr>
      </w:pPr>
      <w:r w:rsidRPr="002050A6">
        <w:t xml:space="preserve">        </w:t>
      </w:r>
      <w:r w:rsidR="005A1F42">
        <w:t>3</w:t>
      </w:r>
      <w:r w:rsidR="00006C2E" w:rsidRPr="002050A6">
        <w:t>.1. Аттестация педагогических работников с целью подтверждения соответствия занимаемой должности проводится аттестационной комиссией, формируемой директором М</w:t>
      </w:r>
      <w:r w:rsidR="00032F32" w:rsidRPr="002050A6">
        <w:t xml:space="preserve">КОУ </w:t>
      </w:r>
      <w:r w:rsidR="00006C2E" w:rsidRPr="002050A6">
        <w:t xml:space="preserve"> </w:t>
      </w:r>
      <w:r w:rsidR="00421248">
        <w:t>«</w:t>
      </w:r>
      <w:r w:rsidR="00032F32" w:rsidRPr="002050A6">
        <w:t>Гремучинск</w:t>
      </w:r>
      <w:r w:rsidR="00421248">
        <w:t xml:space="preserve">ая школа №19»  </w:t>
      </w:r>
      <w:r w:rsidR="00006C2E" w:rsidRPr="002050A6">
        <w:t xml:space="preserve"> и состоящей из председателя и членов комиссии.</w:t>
      </w:r>
    </w:p>
    <w:p w:rsidR="00006C2E" w:rsidRPr="002050A6" w:rsidRDefault="00EF5760" w:rsidP="00EF5760">
      <w:pPr>
        <w:shd w:val="clear" w:color="auto" w:fill="FFFFFF"/>
        <w:contextualSpacing/>
        <w:jc w:val="both"/>
        <w:rPr>
          <w:rFonts w:ascii="Tahoma" w:hAnsi="Tahoma" w:cs="Tahoma"/>
          <w:sz w:val="17"/>
          <w:szCs w:val="17"/>
        </w:rPr>
      </w:pPr>
      <w:r w:rsidRPr="002050A6">
        <w:t xml:space="preserve">       </w:t>
      </w:r>
      <w:r w:rsidR="005A1F42">
        <w:t>3</w:t>
      </w:r>
      <w:r w:rsidR="00006C2E" w:rsidRPr="002050A6">
        <w:t>.1.1. Персональный состав и график работы аттестационной комиссии утверждается ежегодно приказом директора.</w:t>
      </w:r>
    </w:p>
    <w:p w:rsidR="00006C2E" w:rsidRPr="002050A6" w:rsidRDefault="00EF5760" w:rsidP="00EF5760">
      <w:pPr>
        <w:shd w:val="clear" w:color="auto" w:fill="FFFFFF"/>
        <w:contextualSpacing/>
        <w:jc w:val="both"/>
        <w:rPr>
          <w:rFonts w:ascii="Tahoma" w:hAnsi="Tahoma" w:cs="Tahoma"/>
          <w:sz w:val="17"/>
          <w:szCs w:val="17"/>
        </w:rPr>
      </w:pPr>
      <w:r w:rsidRPr="002050A6">
        <w:t xml:space="preserve">        </w:t>
      </w:r>
      <w:r w:rsidR="005A1F42">
        <w:t>3</w:t>
      </w:r>
      <w:r w:rsidR="00006C2E" w:rsidRPr="002050A6">
        <w:t>.1.2. По результатам аттестации комиссия принимает одно из решений:</w:t>
      </w:r>
    </w:p>
    <w:p w:rsidR="00006C2E" w:rsidRPr="002050A6" w:rsidRDefault="00006C2E" w:rsidP="00EF5760">
      <w:pPr>
        <w:shd w:val="clear" w:color="auto" w:fill="FFFFFF"/>
        <w:contextualSpacing/>
        <w:jc w:val="both"/>
        <w:rPr>
          <w:rFonts w:ascii="Tahoma" w:hAnsi="Tahoma" w:cs="Tahoma"/>
          <w:sz w:val="17"/>
          <w:szCs w:val="17"/>
        </w:rPr>
      </w:pPr>
      <w:r w:rsidRPr="002050A6">
        <w:t>соответствует занимаемой должности (указывается должность работника);</w:t>
      </w:r>
    </w:p>
    <w:p w:rsidR="00006C2E" w:rsidRPr="002050A6" w:rsidRDefault="00006C2E" w:rsidP="00EF5760">
      <w:pPr>
        <w:shd w:val="clear" w:color="auto" w:fill="FFFFFF"/>
        <w:contextualSpacing/>
        <w:jc w:val="both"/>
        <w:rPr>
          <w:rFonts w:ascii="Tahoma" w:hAnsi="Tahoma" w:cs="Tahoma"/>
          <w:sz w:val="17"/>
          <w:szCs w:val="17"/>
        </w:rPr>
      </w:pPr>
      <w:r w:rsidRPr="002050A6">
        <w:t>не соответствует занимаемой должности (указывается должность работника).</w:t>
      </w:r>
    </w:p>
    <w:p w:rsidR="00006C2E" w:rsidRPr="002050A6" w:rsidRDefault="00EF5760" w:rsidP="00EF5760">
      <w:pPr>
        <w:shd w:val="clear" w:color="auto" w:fill="FFFFFF"/>
        <w:contextualSpacing/>
        <w:jc w:val="both"/>
        <w:rPr>
          <w:rFonts w:ascii="Tahoma" w:hAnsi="Tahoma" w:cs="Tahoma"/>
          <w:sz w:val="17"/>
          <w:szCs w:val="17"/>
        </w:rPr>
      </w:pPr>
      <w:r w:rsidRPr="002050A6">
        <w:t xml:space="preserve">        </w:t>
      </w:r>
      <w:r w:rsidR="005A1F42">
        <w:t>3</w:t>
      </w:r>
      <w:r w:rsidR="00006C2E" w:rsidRPr="002050A6">
        <w:t>.1.3. Решение комиссии оформляется протоколом, который подписывается председателем и членами комиссии, принимавшими участие в голосовании.</w:t>
      </w:r>
    </w:p>
    <w:p w:rsidR="00006C2E" w:rsidRPr="002050A6" w:rsidRDefault="00EF5760" w:rsidP="00EF5760">
      <w:pPr>
        <w:shd w:val="clear" w:color="auto" w:fill="FFFFFF"/>
        <w:contextualSpacing/>
        <w:jc w:val="both"/>
        <w:rPr>
          <w:rFonts w:ascii="Tahoma" w:hAnsi="Tahoma" w:cs="Tahoma"/>
          <w:sz w:val="17"/>
          <w:szCs w:val="17"/>
        </w:rPr>
      </w:pPr>
      <w:r w:rsidRPr="002050A6">
        <w:t xml:space="preserve">        </w:t>
      </w:r>
      <w:r w:rsidR="005A1F42">
        <w:t>3</w:t>
      </w:r>
      <w:r w:rsidR="00006C2E" w:rsidRPr="002050A6">
        <w:t>.1.4. Решение комиссии заносится в аттестационный лист педагогического работника.</w:t>
      </w:r>
    </w:p>
    <w:p w:rsidR="00006C2E" w:rsidRPr="002050A6" w:rsidRDefault="00006C2E" w:rsidP="00EF5760">
      <w:pPr>
        <w:shd w:val="clear" w:color="auto" w:fill="FFFFFF"/>
        <w:contextualSpacing/>
        <w:jc w:val="both"/>
        <w:rPr>
          <w:rFonts w:ascii="Tahoma" w:hAnsi="Tahoma" w:cs="Tahoma"/>
          <w:sz w:val="17"/>
          <w:szCs w:val="17"/>
        </w:rPr>
      </w:pPr>
      <w:r w:rsidRPr="002050A6">
        <w:t>В аттестационный лист педагогического работника в случае необходимости комиссия заносит рекомендации по совершенствованию профессиональной деятельности педагогического работника, о необходимости повышения его квалификации с указанием специализации и другие рекомендации. Данные рекомендации используются в дальнейшей работе с педагогом.</w:t>
      </w:r>
    </w:p>
    <w:p w:rsidR="00006C2E" w:rsidRPr="002050A6" w:rsidRDefault="00EF5760" w:rsidP="00EF5760">
      <w:pPr>
        <w:shd w:val="clear" w:color="auto" w:fill="FFFFFF"/>
        <w:contextualSpacing/>
        <w:jc w:val="both"/>
        <w:rPr>
          <w:rFonts w:ascii="Tahoma" w:hAnsi="Tahoma" w:cs="Tahoma"/>
          <w:sz w:val="17"/>
          <w:szCs w:val="17"/>
        </w:rPr>
      </w:pPr>
      <w:r w:rsidRPr="002050A6">
        <w:t xml:space="preserve">       </w:t>
      </w:r>
      <w:r w:rsidR="005A1F42">
        <w:t>3</w:t>
      </w:r>
      <w:r w:rsidR="00006C2E" w:rsidRPr="002050A6">
        <w:t>.1.5. Решение комиссии о результатах аттестации педагогических работников утверждается приказом директора.</w:t>
      </w:r>
    </w:p>
    <w:p w:rsidR="00006C2E" w:rsidRPr="002050A6" w:rsidRDefault="00EF5760" w:rsidP="00EF5760">
      <w:pPr>
        <w:shd w:val="clear" w:color="auto" w:fill="FFFFFF"/>
        <w:contextualSpacing/>
        <w:jc w:val="both"/>
        <w:rPr>
          <w:rFonts w:ascii="Tahoma" w:hAnsi="Tahoma" w:cs="Tahoma"/>
          <w:sz w:val="17"/>
          <w:szCs w:val="17"/>
        </w:rPr>
      </w:pPr>
      <w:r w:rsidRPr="002050A6">
        <w:t xml:space="preserve">       </w:t>
      </w:r>
      <w:r w:rsidR="005A1F42">
        <w:t>3</w:t>
      </w:r>
      <w:r w:rsidR="00032F32" w:rsidRPr="002050A6">
        <w:t>.2</w:t>
      </w:r>
      <w:r w:rsidR="00006C2E" w:rsidRPr="002050A6">
        <w:t xml:space="preserve">. Аттестационный лист и выписка из приказа о результатах аттестации в срок не позднее 30 календарных дней с даты принятия решения квалификационной комиссией </w:t>
      </w:r>
      <w:r w:rsidRPr="002050A6">
        <w:t>у</w:t>
      </w:r>
      <w:r w:rsidR="00006C2E" w:rsidRPr="002050A6">
        <w:t>чреждения передаются для ознакомления с ними работника под роспись.</w:t>
      </w:r>
    </w:p>
    <w:p w:rsidR="00006C2E" w:rsidRPr="002050A6" w:rsidRDefault="00EF5760" w:rsidP="00EF5760">
      <w:pPr>
        <w:shd w:val="clear" w:color="auto" w:fill="FFFFFF"/>
        <w:contextualSpacing/>
        <w:jc w:val="both"/>
        <w:rPr>
          <w:rFonts w:ascii="Tahoma" w:hAnsi="Tahoma" w:cs="Tahoma"/>
          <w:sz w:val="17"/>
          <w:szCs w:val="17"/>
        </w:rPr>
      </w:pPr>
      <w:r w:rsidRPr="002050A6">
        <w:t xml:space="preserve">       </w:t>
      </w:r>
      <w:r w:rsidR="005A1F42">
        <w:t>3</w:t>
      </w:r>
      <w:r w:rsidR="00006C2E" w:rsidRPr="002050A6">
        <w:t>.</w:t>
      </w:r>
      <w:r w:rsidR="00032F32" w:rsidRPr="002050A6">
        <w:t>3</w:t>
      </w:r>
      <w:r w:rsidR="00006C2E" w:rsidRPr="002050A6">
        <w:t>. Аттестационный лист и выписка из приказа о результатах аттестации хранятся в личном</w:t>
      </w:r>
      <w:r w:rsidRPr="002050A6">
        <w:t xml:space="preserve"> деле педагогического работника; производится соответствующая запись в трудовой книжке</w:t>
      </w:r>
    </w:p>
    <w:p w:rsidR="00032F32" w:rsidRPr="002050A6" w:rsidRDefault="00EF5760" w:rsidP="00EF5760">
      <w:pPr>
        <w:contextualSpacing/>
        <w:jc w:val="both"/>
      </w:pPr>
      <w:r w:rsidRPr="002050A6">
        <w:t xml:space="preserve">       </w:t>
      </w:r>
      <w:r w:rsidR="005A1F42">
        <w:t>3</w:t>
      </w:r>
      <w:r w:rsidRPr="002050A6">
        <w:t>.4.</w:t>
      </w:r>
      <w:r w:rsidR="00032F32" w:rsidRPr="002050A6">
        <w:t>Установленное</w:t>
      </w:r>
      <w:r w:rsidR="00032F32" w:rsidRPr="002050A6">
        <w:rPr>
          <w:rStyle w:val="apple-converted-space"/>
        </w:rPr>
        <w:t> </w:t>
      </w:r>
      <w:r w:rsidR="00032F32" w:rsidRPr="002050A6">
        <w:t>на основании аттестации</w:t>
      </w:r>
      <w:r w:rsidR="00032F32" w:rsidRPr="002050A6">
        <w:rPr>
          <w:rStyle w:val="apple-converted-space"/>
        </w:rPr>
        <w:t> </w:t>
      </w:r>
      <w:r w:rsidR="00032F32" w:rsidRPr="002050A6">
        <w:t>соответствие работника занимаемой должности действительно в течение пяти лет.</w:t>
      </w:r>
    </w:p>
    <w:p w:rsidR="00EF5760" w:rsidRPr="002050A6" w:rsidRDefault="00EF5760" w:rsidP="00EF5760">
      <w:pPr>
        <w:contextualSpacing/>
        <w:jc w:val="both"/>
      </w:pPr>
    </w:p>
    <w:p w:rsidR="00EF5760" w:rsidRPr="002050A6" w:rsidRDefault="00EF5760" w:rsidP="004416C3">
      <w:pPr>
        <w:contextualSpacing/>
        <w:jc w:val="center"/>
        <w:rPr>
          <w:b/>
          <w:bCs/>
          <w:sz w:val="22"/>
          <w:szCs w:val="22"/>
        </w:rPr>
      </w:pPr>
      <w:r w:rsidRPr="002050A6">
        <w:rPr>
          <w:b/>
          <w:bCs/>
          <w:sz w:val="22"/>
          <w:szCs w:val="22"/>
        </w:rPr>
        <w:t>4</w:t>
      </w:r>
      <w:r w:rsidR="00032F32" w:rsidRPr="002050A6">
        <w:rPr>
          <w:b/>
          <w:bCs/>
          <w:sz w:val="22"/>
          <w:szCs w:val="22"/>
        </w:rPr>
        <w:t>. Формы и процедуры квалификационных испытаний</w:t>
      </w:r>
    </w:p>
    <w:p w:rsidR="00032F32" w:rsidRPr="00421248" w:rsidRDefault="002050A6" w:rsidP="002050A6">
      <w:pPr>
        <w:contextualSpacing/>
        <w:jc w:val="both"/>
      </w:pPr>
      <w:r w:rsidRPr="002050A6">
        <w:rPr>
          <w:sz w:val="22"/>
          <w:szCs w:val="22"/>
        </w:rPr>
        <w:t xml:space="preserve">       4</w:t>
      </w:r>
      <w:r w:rsidR="00032F32" w:rsidRPr="002050A6">
        <w:rPr>
          <w:sz w:val="22"/>
          <w:szCs w:val="22"/>
        </w:rPr>
        <w:t xml:space="preserve">.1. </w:t>
      </w:r>
      <w:r w:rsidR="00032F32" w:rsidRPr="00421248">
        <w:t>Аттестация педагогических работников с целью подтверждения соответствия занимаемой должности проходит в виде письменного квалификационного испытания в следующих вариативных формах:</w:t>
      </w:r>
    </w:p>
    <w:p w:rsidR="00032F32" w:rsidRPr="00421248" w:rsidRDefault="00032F32" w:rsidP="00EF5760">
      <w:pPr>
        <w:widowControl w:val="0"/>
        <w:numPr>
          <w:ilvl w:val="1"/>
          <w:numId w:val="1"/>
        </w:numPr>
        <w:tabs>
          <w:tab w:val="clear" w:pos="2640"/>
          <w:tab w:val="left" w:pos="1080"/>
        </w:tabs>
        <w:suppressAutoHyphens/>
        <w:autoSpaceDE w:val="0"/>
        <w:ind w:left="1080" w:hanging="360"/>
        <w:contextualSpacing/>
        <w:jc w:val="both"/>
      </w:pPr>
      <w:r w:rsidRPr="00421248">
        <w:t xml:space="preserve">подготовка </w:t>
      </w:r>
      <w:r w:rsidRPr="00421248">
        <w:rPr>
          <w:b/>
          <w:bCs/>
        </w:rPr>
        <w:t>конспекта урока (занятия, мероприятия)</w:t>
      </w:r>
      <w:r w:rsidRPr="00421248">
        <w:t xml:space="preserve"> по предмету (направлению деятельности), который он преподает (осуществляет) в текущем году;</w:t>
      </w:r>
    </w:p>
    <w:p w:rsidR="00032F32" w:rsidRPr="00421248" w:rsidRDefault="00032F32" w:rsidP="00EF5760">
      <w:pPr>
        <w:widowControl w:val="0"/>
        <w:numPr>
          <w:ilvl w:val="1"/>
          <w:numId w:val="1"/>
        </w:numPr>
        <w:tabs>
          <w:tab w:val="clear" w:pos="2640"/>
          <w:tab w:val="left" w:pos="1080"/>
        </w:tabs>
        <w:suppressAutoHyphens/>
        <w:autoSpaceDE w:val="0"/>
        <w:ind w:left="1080" w:hanging="360"/>
        <w:contextualSpacing/>
        <w:jc w:val="both"/>
      </w:pPr>
      <w:r w:rsidRPr="00421248">
        <w:rPr>
          <w:b/>
          <w:bCs/>
        </w:rPr>
        <w:t xml:space="preserve"> проведение открытого урока (занятия, мероприятия) </w:t>
      </w:r>
      <w:r w:rsidRPr="00421248">
        <w:t>по предмету (направлению деятельности), который он преподает (осуществляет);</w:t>
      </w:r>
    </w:p>
    <w:p w:rsidR="00032F32" w:rsidRPr="00421248" w:rsidRDefault="002050A6" w:rsidP="002050A6">
      <w:pPr>
        <w:spacing w:before="240"/>
        <w:contextualSpacing/>
        <w:jc w:val="both"/>
      </w:pPr>
      <w:r w:rsidRPr="002050A6">
        <w:rPr>
          <w:sz w:val="22"/>
          <w:szCs w:val="22"/>
        </w:rPr>
        <w:t xml:space="preserve">       4</w:t>
      </w:r>
      <w:r w:rsidR="00032F32" w:rsidRPr="002050A6">
        <w:rPr>
          <w:sz w:val="22"/>
          <w:szCs w:val="22"/>
        </w:rPr>
        <w:t xml:space="preserve">.2. </w:t>
      </w:r>
      <w:r w:rsidR="00032F32" w:rsidRPr="00421248">
        <w:t xml:space="preserve">В ходе написания письменной работы педагогу предлагается раскрыть структуру и предметное содержание урока (занятия, мероприятия), сформулировать цели и задачи урока (занятия) и его отдельных этапов, продемонстрировать владение методами и приемами мотивации учебной деятельности, организации учебной деятельности обучающихся, проиллюстрировав это примерами учета индивидуальных особенностей обучающихся и конкретных характеристик класса (группы), в котором будет проводиться урок (занятие, мероприятие). </w:t>
      </w:r>
    </w:p>
    <w:p w:rsidR="00006C2E" w:rsidRPr="00421248" w:rsidRDefault="00032F32" w:rsidP="002050A6">
      <w:pPr>
        <w:spacing w:before="240"/>
        <w:ind w:firstLine="720"/>
        <w:contextualSpacing/>
        <w:jc w:val="both"/>
      </w:pPr>
      <w:r w:rsidRPr="00421248">
        <w:t>Во время квалификационного испытания педагог может использовать необходимые учебные пособия.</w:t>
      </w:r>
    </w:p>
    <w:p w:rsidR="00006C2E" w:rsidRPr="002050A6" w:rsidRDefault="002050A6" w:rsidP="00EF5760">
      <w:pPr>
        <w:ind w:firstLine="567"/>
        <w:contextualSpacing/>
        <w:jc w:val="center"/>
      </w:pPr>
      <w:r w:rsidRPr="002050A6">
        <w:rPr>
          <w:rStyle w:val="a4"/>
        </w:rPr>
        <w:t>5</w:t>
      </w:r>
      <w:r w:rsidR="00006C2E" w:rsidRPr="002050A6">
        <w:rPr>
          <w:rStyle w:val="a4"/>
        </w:rPr>
        <w:t>. Права работодателя в случае признания работника</w:t>
      </w:r>
    </w:p>
    <w:p w:rsidR="00006C2E" w:rsidRPr="002050A6" w:rsidRDefault="00006C2E" w:rsidP="00EF5760">
      <w:pPr>
        <w:ind w:firstLine="567"/>
        <w:contextualSpacing/>
        <w:jc w:val="center"/>
      </w:pPr>
      <w:r w:rsidRPr="002050A6">
        <w:rPr>
          <w:rStyle w:val="a4"/>
        </w:rPr>
        <w:t>не соответствующим занимаемой должности</w:t>
      </w:r>
    </w:p>
    <w:p w:rsidR="00006C2E" w:rsidRPr="002050A6" w:rsidRDefault="002050A6" w:rsidP="00EF5760">
      <w:pPr>
        <w:ind w:firstLine="567"/>
        <w:contextualSpacing/>
        <w:jc w:val="both"/>
      </w:pPr>
      <w:r w:rsidRPr="002050A6">
        <w:t>5</w:t>
      </w:r>
      <w:r w:rsidR="00006C2E" w:rsidRPr="002050A6">
        <w:t>.1.Увольнение работника, признанного по результатам аттестации не соответствующим занимаемой должности,</w:t>
      </w:r>
      <w:r w:rsidR="00032F32" w:rsidRPr="002050A6">
        <w:t xml:space="preserve"> </w:t>
      </w:r>
      <w:r w:rsidR="00006C2E" w:rsidRPr="002050A6">
        <w:t>является правом, а не обязанностью работодателя.</w:t>
      </w:r>
    </w:p>
    <w:p w:rsidR="00006C2E" w:rsidRPr="002050A6" w:rsidRDefault="002050A6" w:rsidP="00EF5760">
      <w:pPr>
        <w:ind w:firstLine="567"/>
        <w:contextualSpacing/>
        <w:jc w:val="both"/>
      </w:pPr>
      <w:r w:rsidRPr="002050A6">
        <w:t>5</w:t>
      </w:r>
      <w:r w:rsidR="00006C2E" w:rsidRPr="002050A6">
        <w:t xml:space="preserve">.2. В случае признания педагогического работника по результатам аттестации не соответствующим занимаемой должности увольнение допускается, если невозможно </w:t>
      </w:r>
      <w:r w:rsidR="00006C2E" w:rsidRPr="002050A6">
        <w:lastRenderedPageBreak/>
        <w:t>перевести педагогического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(часть 3 статьи 81 Трудового кодекса Российской Федерации).</w:t>
      </w:r>
    </w:p>
    <w:p w:rsidR="00006C2E" w:rsidRPr="002050A6" w:rsidRDefault="00006C2E" w:rsidP="00EF5760">
      <w:pPr>
        <w:ind w:firstLine="709"/>
        <w:contextualSpacing/>
        <w:jc w:val="both"/>
      </w:pPr>
      <w:r w:rsidRPr="002050A6">
        <w:t>Не допускается увольнение работника в период его временной нетрудоспособности и в период пребывания в отпуске; беременных женщин, а также женщин, имеющих детей в возрасте до трех лет, одиноких матерей, воспитывающих ребенка в возрасте до четырнадцати лет (ребенка-инвалида - до восемнадцати лет), других лиц, воспитывающих указанных детей без матери (статья 261 ТК РФ).</w:t>
      </w:r>
    </w:p>
    <w:p w:rsidR="00006C2E" w:rsidRPr="002050A6" w:rsidRDefault="00006C2E" w:rsidP="00EF5760">
      <w:pPr>
        <w:ind w:firstLine="709"/>
        <w:contextualSpacing/>
        <w:jc w:val="both"/>
      </w:pPr>
      <w:r w:rsidRPr="002050A6">
        <w:t>Увольнение работников, являющихся членами профсоюза, производится с соблюдением процедуры учета мотивированного мнения выборного органа первичной профсоюзной организации в соответствии со статьей 373 ТК РФ (часть 2 статьи 82 ТК РФ).</w:t>
      </w:r>
    </w:p>
    <w:p w:rsidR="00006C2E" w:rsidRPr="002050A6" w:rsidRDefault="002050A6" w:rsidP="00EF5760">
      <w:pPr>
        <w:ind w:firstLine="567"/>
        <w:contextualSpacing/>
        <w:jc w:val="center"/>
      </w:pPr>
      <w:r w:rsidRPr="002050A6">
        <w:rPr>
          <w:rStyle w:val="a4"/>
        </w:rPr>
        <w:t>6</w:t>
      </w:r>
      <w:r w:rsidR="00006C2E" w:rsidRPr="002050A6">
        <w:rPr>
          <w:rStyle w:val="a4"/>
        </w:rPr>
        <w:t>. Порядок обжалования решений аттестационной комиссии</w:t>
      </w:r>
    </w:p>
    <w:p w:rsidR="00006C2E" w:rsidRPr="002050A6" w:rsidRDefault="002050A6" w:rsidP="00EF5760">
      <w:pPr>
        <w:ind w:firstLine="567"/>
        <w:contextualSpacing/>
        <w:jc w:val="both"/>
      </w:pPr>
      <w:r w:rsidRPr="002050A6">
        <w:t>6</w:t>
      </w:r>
      <w:r w:rsidR="00006C2E" w:rsidRPr="002050A6">
        <w:t>.1. Педагогический работник вправе обжаловать результаты аттестации в соответствии с законодательством Российской Федерации.</w:t>
      </w:r>
    </w:p>
    <w:p w:rsidR="00006C2E" w:rsidRPr="002050A6" w:rsidRDefault="00006C2E" w:rsidP="00EF5760">
      <w:pPr>
        <w:ind w:firstLine="567"/>
        <w:contextualSpacing/>
        <w:jc w:val="both"/>
      </w:pPr>
    </w:p>
    <w:p w:rsidR="00006C2E" w:rsidRPr="002050A6" w:rsidRDefault="00006C2E" w:rsidP="00EF5760">
      <w:pPr>
        <w:ind w:firstLine="567"/>
        <w:contextualSpacing/>
        <w:jc w:val="both"/>
      </w:pPr>
    </w:p>
    <w:p w:rsidR="00006C2E" w:rsidRDefault="00006C2E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2050A6" w:rsidRDefault="002050A6" w:rsidP="00421248">
      <w:pPr>
        <w:contextualSpacing/>
        <w:jc w:val="both"/>
        <w:rPr>
          <w:color w:val="333333"/>
        </w:rPr>
      </w:pPr>
    </w:p>
    <w:p w:rsidR="002050A6" w:rsidRDefault="002050A6" w:rsidP="002050A6">
      <w:pPr>
        <w:autoSpaceDE w:val="0"/>
        <w:ind w:left="6372"/>
        <w:jc w:val="center"/>
      </w:pPr>
      <w:r>
        <w:t>ПРИЛОЖЕНИЕ № 1</w:t>
      </w:r>
    </w:p>
    <w:p w:rsidR="002050A6" w:rsidRDefault="002050A6" w:rsidP="002050A6">
      <w:pPr>
        <w:autoSpaceDE w:val="0"/>
        <w:spacing w:line="360" w:lineRule="auto"/>
        <w:ind w:left="6372"/>
        <w:jc w:val="both"/>
      </w:pPr>
    </w:p>
    <w:p w:rsidR="002050A6" w:rsidRDefault="002050A6" w:rsidP="002050A6">
      <w:pPr>
        <w:autoSpaceDE w:val="0"/>
        <w:jc w:val="right"/>
      </w:pPr>
      <w:r>
        <w:t>___________________________</w:t>
      </w:r>
    </w:p>
    <w:p w:rsidR="002050A6" w:rsidRDefault="002050A6" w:rsidP="002050A6">
      <w:pPr>
        <w:autoSpaceDE w:val="0"/>
        <w:jc w:val="right"/>
      </w:pPr>
      <w:r>
        <w:t xml:space="preserve">                                      (наименование аттестационной</w:t>
      </w:r>
    </w:p>
    <w:p w:rsidR="002050A6" w:rsidRDefault="002050A6" w:rsidP="002050A6">
      <w:pPr>
        <w:autoSpaceDE w:val="0"/>
        <w:jc w:val="right"/>
      </w:pPr>
      <w:r>
        <w:t xml:space="preserve">                                                комиссии)</w:t>
      </w:r>
    </w:p>
    <w:p w:rsidR="002050A6" w:rsidRDefault="002050A6" w:rsidP="002050A6">
      <w:pPr>
        <w:autoSpaceDE w:val="0"/>
        <w:jc w:val="right"/>
      </w:pPr>
      <w:r>
        <w:t xml:space="preserve">                                      ____________________________</w:t>
      </w:r>
    </w:p>
    <w:p w:rsidR="002050A6" w:rsidRDefault="002050A6" w:rsidP="002050A6">
      <w:pPr>
        <w:autoSpaceDE w:val="0"/>
        <w:jc w:val="right"/>
      </w:pPr>
      <w:r>
        <w:t xml:space="preserve">                                      от _________________________</w:t>
      </w:r>
    </w:p>
    <w:p w:rsidR="002050A6" w:rsidRDefault="002050A6" w:rsidP="002050A6">
      <w:pPr>
        <w:autoSpaceDE w:val="0"/>
        <w:jc w:val="right"/>
      </w:pPr>
      <w:r>
        <w:t xml:space="preserve">                                          (фамилия, имя, отчество)</w:t>
      </w:r>
    </w:p>
    <w:p w:rsidR="002050A6" w:rsidRDefault="002050A6" w:rsidP="002050A6">
      <w:pPr>
        <w:autoSpaceDE w:val="0"/>
        <w:jc w:val="right"/>
      </w:pPr>
      <w:r>
        <w:t xml:space="preserve">                                      ____________________________</w:t>
      </w:r>
    </w:p>
    <w:p w:rsidR="002050A6" w:rsidRDefault="002050A6" w:rsidP="002050A6">
      <w:pPr>
        <w:autoSpaceDE w:val="0"/>
        <w:jc w:val="right"/>
      </w:pPr>
      <w:r>
        <w:t xml:space="preserve">                                        (должность, место работы)</w:t>
      </w:r>
    </w:p>
    <w:p w:rsidR="002050A6" w:rsidRDefault="002050A6" w:rsidP="002050A6">
      <w:pPr>
        <w:autoSpaceDE w:val="0"/>
        <w:jc w:val="center"/>
      </w:pPr>
      <w:r>
        <w:t>ЗАЯВЛЕНИЕ</w:t>
      </w:r>
    </w:p>
    <w:p w:rsidR="002050A6" w:rsidRDefault="002050A6" w:rsidP="002050A6">
      <w:pPr>
        <w:tabs>
          <w:tab w:val="left" w:pos="5835"/>
        </w:tabs>
        <w:autoSpaceDE w:val="0"/>
      </w:pPr>
      <w:r>
        <w:tab/>
      </w:r>
    </w:p>
    <w:p w:rsidR="002050A6" w:rsidRDefault="002050A6" w:rsidP="002050A6">
      <w:pPr>
        <w:autoSpaceDE w:val="0"/>
        <w:jc w:val="both"/>
      </w:pPr>
      <w:r>
        <w:t xml:space="preserve">    Прошу аттестовать меня в 20__ году на соответствие занимаемой должности _____________________________________________________________________________</w:t>
      </w:r>
    </w:p>
    <w:p w:rsidR="002050A6" w:rsidRDefault="002050A6" w:rsidP="002050A6">
      <w:pPr>
        <w:autoSpaceDE w:val="0"/>
        <w:jc w:val="both"/>
      </w:pPr>
      <w:r>
        <w:t>_____________________________________________________________________________.</w:t>
      </w:r>
    </w:p>
    <w:p w:rsidR="002050A6" w:rsidRDefault="002050A6" w:rsidP="002050A6">
      <w:pPr>
        <w:autoSpaceDE w:val="0"/>
        <w:jc w:val="both"/>
      </w:pPr>
      <w:r>
        <w:t xml:space="preserve">    В настоящее время (имею ___________ квалификационную  категорию,  срок ее действия до_________) либо (квалификационной категории не имею).</w:t>
      </w:r>
    </w:p>
    <w:p w:rsidR="002050A6" w:rsidRDefault="002050A6" w:rsidP="002050A6">
      <w:pPr>
        <w:autoSpaceDE w:val="0"/>
      </w:pPr>
      <w:r>
        <w:t>Основанием для   аттестации   на   указанную    в    заявлении  форму аттестации считаю следующие результаты работы: _____________________________________________________________________________</w:t>
      </w:r>
    </w:p>
    <w:p w:rsidR="002050A6" w:rsidRDefault="002050A6" w:rsidP="002050A6">
      <w:pPr>
        <w:autoSpaceDE w:val="0"/>
      </w:pPr>
      <w:r>
        <w:t>_____________________________________________________________________________</w:t>
      </w:r>
    </w:p>
    <w:p w:rsidR="002050A6" w:rsidRDefault="002050A6" w:rsidP="002050A6">
      <w:pPr>
        <w:autoSpaceDE w:val="0"/>
      </w:pPr>
      <w:r>
        <w:t>_____________________________________________________________________________</w:t>
      </w:r>
    </w:p>
    <w:p w:rsidR="002050A6" w:rsidRDefault="002050A6" w:rsidP="002050A6">
      <w:pPr>
        <w:autoSpaceDE w:val="0"/>
        <w:ind w:firstLine="567"/>
      </w:pPr>
      <w:r>
        <w:t>Сообщаю о себе следующие сведения:</w:t>
      </w:r>
    </w:p>
    <w:p w:rsidR="002050A6" w:rsidRDefault="002050A6" w:rsidP="002050A6">
      <w:pPr>
        <w:autoSpaceDE w:val="0"/>
        <w:jc w:val="both"/>
      </w:pPr>
      <w:r>
        <w:t>образование (когда и какое образовательное учреждение профессионального образования окончил, полученная специальность и квалификация) _____________________________________________________________________________</w:t>
      </w:r>
    </w:p>
    <w:p w:rsidR="002050A6" w:rsidRDefault="002050A6" w:rsidP="002050A6">
      <w:pPr>
        <w:autoSpaceDE w:val="0"/>
      </w:pPr>
      <w:r>
        <w:t>_____________________________________________________________________________</w:t>
      </w:r>
    </w:p>
    <w:p w:rsidR="002050A6" w:rsidRDefault="002050A6" w:rsidP="002050A6">
      <w:pPr>
        <w:autoSpaceDE w:val="0"/>
      </w:pPr>
      <w:r>
        <w:t>_____________________________________________________________________________</w:t>
      </w:r>
    </w:p>
    <w:p w:rsidR="002050A6" w:rsidRDefault="002050A6" w:rsidP="002050A6">
      <w:pPr>
        <w:autoSpaceDE w:val="0"/>
      </w:pPr>
      <w:r>
        <w:t xml:space="preserve">стаж педагогической работы (по специальности) ________ лет, </w:t>
      </w:r>
    </w:p>
    <w:p w:rsidR="002050A6" w:rsidRDefault="002050A6" w:rsidP="002050A6">
      <w:pPr>
        <w:autoSpaceDE w:val="0"/>
      </w:pPr>
      <w:r>
        <w:t>в данной должности ________ лет; в данном учреждении _______ лет.</w:t>
      </w:r>
    </w:p>
    <w:p w:rsidR="002050A6" w:rsidRDefault="002050A6" w:rsidP="002050A6">
      <w:pPr>
        <w:autoSpaceDE w:val="0"/>
      </w:pPr>
      <w:r>
        <w:t>Имею следующие награды, звания, ученую степень, ученое звание _____________________________________________________________________________</w:t>
      </w:r>
    </w:p>
    <w:p w:rsidR="002050A6" w:rsidRDefault="002050A6" w:rsidP="002050A6">
      <w:pPr>
        <w:autoSpaceDE w:val="0"/>
      </w:pPr>
      <w:r>
        <w:t>_____________________________________________________________________________</w:t>
      </w:r>
    </w:p>
    <w:p w:rsidR="002050A6" w:rsidRDefault="002050A6" w:rsidP="002050A6">
      <w:pPr>
        <w:autoSpaceDE w:val="0"/>
      </w:pPr>
      <w:r>
        <w:t>Сведения о повышении квалификации ____________________________________________</w:t>
      </w:r>
    </w:p>
    <w:p w:rsidR="002050A6" w:rsidRDefault="002050A6" w:rsidP="002050A6">
      <w:pPr>
        <w:autoSpaceDE w:val="0"/>
      </w:pPr>
      <w:r>
        <w:t>_____________________________________________________________________________</w:t>
      </w:r>
    </w:p>
    <w:p w:rsidR="002050A6" w:rsidRDefault="002050A6" w:rsidP="002050A6">
      <w:pPr>
        <w:autoSpaceDE w:val="0"/>
        <w:jc w:val="both"/>
      </w:pPr>
      <w:r>
        <w:t>Аттестацию на заседании аттестационной комиссии прошу провести в моем присутствии (без моего присутствия) (нужное подчеркнуть)</w:t>
      </w:r>
    </w:p>
    <w:p w:rsidR="002050A6" w:rsidRDefault="002050A6" w:rsidP="002050A6">
      <w:pPr>
        <w:autoSpaceDE w:val="0"/>
        <w:jc w:val="both"/>
      </w:pPr>
    </w:p>
    <w:p w:rsidR="002050A6" w:rsidRDefault="002050A6" w:rsidP="002050A6">
      <w:pPr>
        <w:autoSpaceDE w:val="0"/>
        <w:jc w:val="both"/>
      </w:pPr>
      <w:r>
        <w:t xml:space="preserve">    С порядком аттестации педагогических работников    государственных   и  муниципальных   образовательных учреждений ознакомлен(а).</w:t>
      </w:r>
    </w:p>
    <w:p w:rsidR="002050A6" w:rsidRDefault="002050A6" w:rsidP="002050A6">
      <w:pPr>
        <w:autoSpaceDE w:val="0"/>
        <w:jc w:val="both"/>
      </w:pPr>
    </w:p>
    <w:p w:rsidR="002050A6" w:rsidRDefault="002050A6" w:rsidP="002050A6">
      <w:pPr>
        <w:autoSpaceDE w:val="0"/>
      </w:pPr>
      <w:r>
        <w:t xml:space="preserve">  "__" _____________ 20__ г.                                                     Подпись ________ /__________</w:t>
      </w:r>
    </w:p>
    <w:p w:rsidR="002050A6" w:rsidRDefault="002050A6" w:rsidP="002050A6">
      <w:pPr>
        <w:autoSpaceDE w:val="0"/>
        <w:jc w:val="right"/>
      </w:pPr>
      <w:r>
        <w:t xml:space="preserve"> Телефон:___________________</w:t>
      </w:r>
    </w:p>
    <w:p w:rsidR="002050A6" w:rsidRDefault="002050A6" w:rsidP="002050A6">
      <w:pPr>
        <w:autoSpaceDE w:val="0"/>
        <w:jc w:val="both"/>
      </w:pPr>
    </w:p>
    <w:p w:rsidR="002050A6" w:rsidRDefault="002050A6" w:rsidP="00EF5760">
      <w:pPr>
        <w:ind w:firstLine="567"/>
        <w:contextualSpacing/>
        <w:jc w:val="both"/>
        <w:rPr>
          <w:color w:val="333333"/>
        </w:rPr>
      </w:pPr>
    </w:p>
    <w:p w:rsidR="005A1F42" w:rsidRDefault="005A1F42" w:rsidP="00EF5760">
      <w:pPr>
        <w:ind w:firstLine="567"/>
        <w:contextualSpacing/>
        <w:jc w:val="both"/>
        <w:rPr>
          <w:color w:val="333333"/>
        </w:rPr>
      </w:pPr>
    </w:p>
    <w:p w:rsidR="00421248" w:rsidRDefault="00421248" w:rsidP="00EF5760">
      <w:pPr>
        <w:ind w:firstLine="567"/>
        <w:contextualSpacing/>
        <w:jc w:val="both"/>
        <w:rPr>
          <w:color w:val="333333"/>
        </w:rPr>
      </w:pPr>
    </w:p>
    <w:p w:rsidR="00421248" w:rsidRDefault="00421248" w:rsidP="00EF5760">
      <w:pPr>
        <w:ind w:firstLine="567"/>
        <w:contextualSpacing/>
        <w:jc w:val="both"/>
        <w:rPr>
          <w:color w:val="333333"/>
        </w:rPr>
      </w:pPr>
    </w:p>
    <w:p w:rsidR="00421248" w:rsidRDefault="00421248" w:rsidP="00EF5760">
      <w:pPr>
        <w:ind w:firstLine="567"/>
        <w:contextualSpacing/>
        <w:jc w:val="both"/>
        <w:rPr>
          <w:color w:val="333333"/>
        </w:rPr>
      </w:pPr>
    </w:p>
    <w:p w:rsidR="00421248" w:rsidRDefault="00421248" w:rsidP="00EF5760">
      <w:pPr>
        <w:ind w:firstLine="567"/>
        <w:contextualSpacing/>
        <w:jc w:val="both"/>
        <w:rPr>
          <w:color w:val="333333"/>
        </w:rPr>
      </w:pPr>
    </w:p>
    <w:p w:rsidR="00421248" w:rsidRDefault="00421248" w:rsidP="00EF5760">
      <w:pPr>
        <w:ind w:firstLine="567"/>
        <w:contextualSpacing/>
        <w:jc w:val="both"/>
        <w:rPr>
          <w:color w:val="333333"/>
        </w:rPr>
      </w:pPr>
    </w:p>
    <w:p w:rsidR="00421248" w:rsidRDefault="00421248" w:rsidP="00EF5760">
      <w:pPr>
        <w:ind w:firstLine="567"/>
        <w:contextualSpacing/>
        <w:jc w:val="both"/>
        <w:rPr>
          <w:color w:val="333333"/>
        </w:rPr>
      </w:pPr>
    </w:p>
    <w:p w:rsidR="005A1F42" w:rsidRDefault="005A1F42" w:rsidP="00EF5760">
      <w:pPr>
        <w:ind w:firstLine="567"/>
        <w:contextualSpacing/>
        <w:jc w:val="both"/>
        <w:rPr>
          <w:color w:val="333333"/>
        </w:rPr>
      </w:pPr>
    </w:p>
    <w:p w:rsidR="005A1F42" w:rsidRDefault="005A1F42" w:rsidP="00EF5760">
      <w:pPr>
        <w:ind w:firstLine="567"/>
        <w:contextualSpacing/>
        <w:jc w:val="both"/>
        <w:rPr>
          <w:color w:val="333333"/>
        </w:rPr>
      </w:pPr>
    </w:p>
    <w:p w:rsidR="005A1F42" w:rsidRDefault="005A1F42" w:rsidP="005A1F42">
      <w:pPr>
        <w:autoSpaceDE w:val="0"/>
        <w:jc w:val="right"/>
      </w:pPr>
      <w:r>
        <w:t>ПРИЛОЖЕНИЕ № 1</w:t>
      </w:r>
    </w:p>
    <w:p w:rsidR="005A1F42" w:rsidRPr="009E696D" w:rsidRDefault="005A1F42" w:rsidP="005A1F42">
      <w:pPr>
        <w:autoSpaceDE w:val="0"/>
        <w:jc w:val="center"/>
        <w:rPr>
          <w:b/>
          <w:bCs/>
        </w:rPr>
      </w:pPr>
      <w:r w:rsidRPr="009E696D">
        <w:rPr>
          <w:b/>
          <w:bCs/>
        </w:rPr>
        <w:t>Представление</w:t>
      </w:r>
    </w:p>
    <w:p w:rsidR="005A1F42" w:rsidRPr="00921896" w:rsidRDefault="005A1F42" w:rsidP="005A1F42">
      <w:pPr>
        <w:autoSpaceDE w:val="0"/>
        <w:jc w:val="both"/>
      </w:pPr>
      <w:r>
        <w:rPr>
          <w:lang w:val="en-US"/>
        </w:rPr>
        <w:t> 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на ____________________________________________________________________,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                      (фамилия, имя, отчество)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_______________________________________________________________________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            (занимаемая должность, наименование учреждения)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(или претендента на должность _________________________________________,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                               (наименование должности, учреждения)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аттестуемого   с   целью   подтверждения    соответствия    </w:t>
      </w:r>
      <w:r w:rsidR="005C651F">
        <w:t xml:space="preserve">занимаемой должности </w:t>
      </w:r>
      <w:r>
        <w:t>__________</w:t>
      </w:r>
      <w:r w:rsidR="005C651F">
        <w:t>_________________________________________________________________</w:t>
      </w:r>
      <w:r>
        <w:t>.</w:t>
      </w:r>
    </w:p>
    <w:p w:rsidR="005A1F42" w:rsidRDefault="005A1F42" w:rsidP="005A1F42">
      <w:pPr>
        <w:autoSpaceDE w:val="0"/>
        <w:jc w:val="both"/>
      </w:pPr>
      <w:r>
        <w:rPr>
          <w:lang w:val="en-US"/>
        </w:rPr>
        <w:t> </w:t>
      </w:r>
      <w:r>
        <w:t xml:space="preserve"> 1. Общие сведения</w:t>
      </w:r>
    </w:p>
    <w:p w:rsidR="005A1F42" w:rsidRDefault="005A1F42" w:rsidP="005A1F42">
      <w:pPr>
        <w:autoSpaceDE w:val="0"/>
        <w:jc w:val="both"/>
      </w:pPr>
      <w:r>
        <w:rPr>
          <w:lang w:val="en-US"/>
        </w:rPr>
        <w:t> </w:t>
      </w:r>
      <w:r>
        <w:t>Дата рождения __________________________________________________________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                             (число, месяц, год)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Сведения об образовании ________________________________________________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</w:pPr>
      <w:r>
        <w:t xml:space="preserve"> (высшее, среднее профессиональное, начальное профессиональное, общее среднее)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какое образовательное учреждение окончил(а) ____________________________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_____________________________________ дата окончания: _________________,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полученная специальность: _____________________________________________,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квалификация по диплому: _______________________________________________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Курсы повышения  квалификации  по  профилю  управленческой  деятельности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(наименование  курсов  и  учреждения  дополнительного   образования, год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окончания, количество учебных часов) ___________________________________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Общий трудовой стаж __________ лет, 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в  том  числе  стаж  педагогической  работы _________ лет, 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>стаж работы  на  руководящих  должностях  ________  лет, в том числе в образовательных учреждениях ___________ лет</w:t>
      </w:r>
    </w:p>
    <w:p w:rsidR="005A1F42" w:rsidRPr="00921896" w:rsidRDefault="005A1F42" w:rsidP="005C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       </w:t>
      </w:r>
      <w:r>
        <w:rPr>
          <w:lang w:val="en-US"/>
        </w:rPr>
        <w:t>II</w:t>
      </w:r>
      <w:r>
        <w:t>. Основные достижения в профессиональной деятельности</w:t>
      </w:r>
    </w:p>
    <w:p w:rsidR="005A1F42" w:rsidRPr="00921896" w:rsidRDefault="005A1F42" w:rsidP="005A1F42">
      <w:pPr>
        <w:autoSpaceDE w:val="0"/>
        <w:jc w:val="both"/>
      </w:pPr>
      <w:r>
        <w:rPr>
          <w:lang w:val="en-US"/>
        </w:rPr>
        <w:t> 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Наличие квалификационной  категории  по  педагогической   должности, год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присвоения _____________________________________________________________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Наличие наград, год награждения ________________________________________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Наличие ученой степени, год присвоения _________________________________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Другие профессиональные достижения _____________________________________</w:t>
      </w:r>
    </w:p>
    <w:p w:rsidR="005A1F42" w:rsidRDefault="005A1F42" w:rsidP="005C651F">
      <w:pPr>
        <w:autoSpaceDE w:val="0"/>
        <w:jc w:val="both"/>
      </w:pPr>
      <w:r>
        <w:rPr>
          <w:lang w:val="en-US"/>
        </w:rPr>
        <w:t> </w:t>
      </w:r>
      <w:r>
        <w:t xml:space="preserve">  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Наличие  деловых  и  личностных  качеств  руководителя,   предполагающих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успешную  деятельность  (соответствие  деловых  и   личностных   качеств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требованиям,   установленным   квалификационной       характеристикой по</w:t>
      </w:r>
    </w:p>
    <w:p w:rsidR="005A1F42" w:rsidRDefault="005C651F" w:rsidP="005C65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</w:pPr>
      <w:r>
        <w:t>соответствию занимаемой должности</w:t>
      </w:r>
      <w:r w:rsidR="005A1F42">
        <w:t>) _____________________________________________________________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_______________________________________________________________________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_______________________________________________________________________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Информационная    компетентность     работника         (уровень владения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информационными, мультимедийными и цифровыми ресурсами)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Результаты тестирования по должности, подтверждающий документ __________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_______________________________________________________________________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Выводы и предложения для аттестационной комиссии: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_______________________________________________________________________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Соответствует      требованиям,      установленным      квалификационной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характеристикой  (указывается  должность),  соответствует   требованиям,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установленным квалификационной характеристикой (указывается наименование должности) при условии успешного прохождения профессиональной подготовки или </w:t>
      </w:r>
      <w:r>
        <w:lastRenderedPageBreak/>
        <w:t>повышения квалификации (указывается специализация), не соответствует требованиям, установленным квалификационной характеристикой по должности (указывается должность)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>Рекомендации для совершенствования профессиональной деятельности: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1.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2.</w:t>
      </w:r>
    </w:p>
    <w:p w:rsidR="005A1F42" w:rsidRPr="00921896" w:rsidRDefault="005A1F42" w:rsidP="005A1F42">
      <w:pPr>
        <w:autoSpaceDE w:val="0"/>
        <w:jc w:val="both"/>
      </w:pPr>
      <w:r>
        <w:rPr>
          <w:lang w:val="en-US"/>
        </w:rPr>
        <w:t> 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Директор    ______________ /____________ (подпись) / (расшифровка    подписи)</w:t>
      </w:r>
    </w:p>
    <w:p w:rsidR="005A1F42" w:rsidRPr="00921896" w:rsidRDefault="005A1F42" w:rsidP="005A1F42">
      <w:pPr>
        <w:autoSpaceDE w:val="0"/>
        <w:jc w:val="both"/>
      </w:pPr>
      <w:r>
        <w:rPr>
          <w:lang w:val="en-US"/>
        </w:rPr>
        <w:t> 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МП</w:t>
      </w:r>
    </w:p>
    <w:p w:rsidR="005A1F42" w:rsidRPr="00921896" w:rsidRDefault="005A1F42" w:rsidP="005A1F42">
      <w:pPr>
        <w:autoSpaceDE w:val="0"/>
        <w:jc w:val="both"/>
      </w:pPr>
      <w:r>
        <w:rPr>
          <w:lang w:val="en-US"/>
        </w:rPr>
        <w:t> 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С представлением ознакомлен(а) ________ 20___ г.   __________________</w:t>
      </w:r>
    </w:p>
    <w:p w:rsidR="005A1F42" w:rsidRDefault="005A1F42" w:rsidP="005A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 xml:space="preserve">                                                                     (дата)                         (подпись)</w:t>
      </w:r>
    </w:p>
    <w:p w:rsidR="005C651F" w:rsidRDefault="005C651F" w:rsidP="00EF5760">
      <w:pPr>
        <w:ind w:firstLine="567"/>
        <w:contextualSpacing/>
        <w:jc w:val="both"/>
        <w:rPr>
          <w:color w:val="333333"/>
        </w:rPr>
      </w:pPr>
    </w:p>
    <w:p w:rsidR="005C651F" w:rsidRDefault="005C651F" w:rsidP="00EF5760">
      <w:pPr>
        <w:ind w:firstLine="567"/>
        <w:contextualSpacing/>
        <w:jc w:val="both"/>
        <w:rPr>
          <w:color w:val="333333"/>
        </w:rPr>
      </w:pPr>
    </w:p>
    <w:p w:rsidR="005C651F" w:rsidRDefault="005C651F" w:rsidP="00EF5760">
      <w:pPr>
        <w:ind w:firstLine="567"/>
        <w:contextualSpacing/>
        <w:jc w:val="both"/>
        <w:rPr>
          <w:color w:val="333333"/>
        </w:rPr>
      </w:pPr>
    </w:p>
    <w:p w:rsidR="005C651F" w:rsidRDefault="005C651F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416C3" w:rsidRDefault="004416C3" w:rsidP="00EF5760">
      <w:pPr>
        <w:ind w:firstLine="567"/>
        <w:contextualSpacing/>
        <w:jc w:val="both"/>
        <w:rPr>
          <w:color w:val="333333"/>
        </w:rPr>
      </w:pPr>
    </w:p>
    <w:p w:rsidR="00421248" w:rsidRDefault="00421248" w:rsidP="00EF5760">
      <w:pPr>
        <w:ind w:firstLine="567"/>
        <w:contextualSpacing/>
        <w:jc w:val="both"/>
        <w:rPr>
          <w:color w:val="333333"/>
        </w:rPr>
      </w:pPr>
    </w:p>
    <w:p w:rsidR="00421248" w:rsidRDefault="00421248" w:rsidP="00EF5760">
      <w:pPr>
        <w:ind w:firstLine="567"/>
        <w:contextualSpacing/>
        <w:jc w:val="both"/>
        <w:rPr>
          <w:color w:val="333333"/>
        </w:rPr>
      </w:pPr>
    </w:p>
    <w:p w:rsidR="00421248" w:rsidRDefault="00421248" w:rsidP="00EF5760">
      <w:pPr>
        <w:ind w:firstLine="567"/>
        <w:contextualSpacing/>
        <w:jc w:val="both"/>
        <w:rPr>
          <w:color w:val="333333"/>
        </w:rPr>
      </w:pPr>
    </w:p>
    <w:p w:rsidR="00421248" w:rsidRDefault="00421248" w:rsidP="00EF5760">
      <w:pPr>
        <w:ind w:firstLine="567"/>
        <w:contextualSpacing/>
        <w:jc w:val="both"/>
        <w:rPr>
          <w:color w:val="333333"/>
        </w:rPr>
      </w:pPr>
    </w:p>
    <w:p w:rsidR="005C651F" w:rsidRPr="004416C3" w:rsidRDefault="005C651F" w:rsidP="00EF5760">
      <w:pPr>
        <w:ind w:firstLine="567"/>
        <w:contextualSpacing/>
        <w:jc w:val="both"/>
        <w:rPr>
          <w:color w:val="333333"/>
        </w:rPr>
      </w:pPr>
    </w:p>
    <w:p w:rsidR="005C651F" w:rsidRPr="004416C3" w:rsidRDefault="005C651F" w:rsidP="005C651F">
      <w:pPr>
        <w:pStyle w:val="3"/>
        <w:ind w:firstLine="360"/>
        <w:jc w:val="center"/>
        <w:rPr>
          <w:b/>
          <w:bCs/>
          <w:sz w:val="24"/>
          <w:szCs w:val="24"/>
        </w:rPr>
      </w:pPr>
      <w:r w:rsidRPr="004416C3">
        <w:rPr>
          <w:b/>
          <w:bCs/>
          <w:sz w:val="24"/>
          <w:szCs w:val="24"/>
        </w:rPr>
        <w:lastRenderedPageBreak/>
        <w:t>Аттестационный лист</w:t>
      </w:r>
    </w:p>
    <w:p w:rsidR="005C651F" w:rsidRPr="004416C3" w:rsidRDefault="005C651F" w:rsidP="005C651F">
      <w:pPr>
        <w:pStyle w:val="3"/>
        <w:ind w:firstLine="360"/>
        <w:rPr>
          <w:sz w:val="24"/>
          <w:szCs w:val="24"/>
        </w:rPr>
      </w:pPr>
    </w:p>
    <w:p w:rsidR="005C651F" w:rsidRPr="004416C3" w:rsidRDefault="005C651F" w:rsidP="004416C3">
      <w:pPr>
        <w:pStyle w:val="3"/>
        <w:ind w:left="0"/>
        <w:rPr>
          <w:sz w:val="24"/>
          <w:szCs w:val="24"/>
        </w:rPr>
      </w:pPr>
      <w:r w:rsidRPr="004416C3">
        <w:rPr>
          <w:sz w:val="24"/>
          <w:szCs w:val="24"/>
        </w:rPr>
        <w:t>1. Фамилия, имя, отчество ___________________________________________</w:t>
      </w:r>
    </w:p>
    <w:p w:rsidR="005C651F" w:rsidRPr="004416C3" w:rsidRDefault="005C651F" w:rsidP="004416C3">
      <w:pPr>
        <w:pStyle w:val="3"/>
        <w:ind w:left="0"/>
        <w:rPr>
          <w:sz w:val="24"/>
          <w:szCs w:val="24"/>
        </w:rPr>
      </w:pPr>
      <w:r w:rsidRPr="004416C3">
        <w:rPr>
          <w:sz w:val="24"/>
          <w:szCs w:val="24"/>
        </w:rPr>
        <w:t>2. Год рождения _____________</w:t>
      </w:r>
    </w:p>
    <w:p w:rsidR="005C651F" w:rsidRPr="004416C3" w:rsidRDefault="005C651F" w:rsidP="004416C3">
      <w:r w:rsidRPr="004416C3">
        <w:t>3. Сведения об образовании, повышении квалификации, переподготовке____ __________________________________________________________________</w:t>
      </w:r>
    </w:p>
    <w:p w:rsidR="005C651F" w:rsidRPr="004416C3" w:rsidRDefault="005C651F" w:rsidP="004416C3">
      <w:pPr>
        <w:pStyle w:val="31"/>
        <w:spacing w:after="0"/>
        <w:rPr>
          <w:sz w:val="24"/>
          <w:szCs w:val="24"/>
        </w:rPr>
      </w:pPr>
      <w:r w:rsidRPr="004416C3">
        <w:rPr>
          <w:sz w:val="24"/>
          <w:szCs w:val="24"/>
        </w:rPr>
        <w:t>(когда и какое учебное заведение окончил, специальность и квалификация по образованию, документы о повышении квалификации, переподготовке, ученая степень, ученое звание, квалификационный разряд, дата их присвоения)</w:t>
      </w:r>
    </w:p>
    <w:p w:rsidR="005C651F" w:rsidRPr="004416C3" w:rsidRDefault="005C651F" w:rsidP="004416C3">
      <w:pPr>
        <w:jc w:val="both"/>
      </w:pPr>
      <w:r w:rsidRPr="004416C3">
        <w:t>4. Занимаемая должность на момент аттестации, дата назначения, избрания, утверждения на эту должность _______________________________________</w:t>
      </w:r>
    </w:p>
    <w:p w:rsidR="005C651F" w:rsidRPr="004416C3" w:rsidRDefault="005C651F" w:rsidP="005C651F">
      <w:pPr>
        <w:jc w:val="both"/>
      </w:pPr>
      <w:r w:rsidRPr="004416C3">
        <w:t>5. Общий трудовой стаж _____ лет, в том числе стаж работы в должности ___ лет</w:t>
      </w:r>
    </w:p>
    <w:p w:rsidR="005C651F" w:rsidRPr="004416C3" w:rsidRDefault="003943B0" w:rsidP="005C651F">
      <w:pPr>
        <w:jc w:val="both"/>
      </w:pPr>
      <w:r>
        <w:t xml:space="preserve">6. </w:t>
      </w:r>
      <w:r w:rsidR="005C651F" w:rsidRPr="004416C3">
        <w:t>Замечания и предложения, высказанные членами аттестационной комиссии: _________________________________________________________</w:t>
      </w:r>
    </w:p>
    <w:p w:rsidR="005C651F" w:rsidRPr="004416C3" w:rsidRDefault="003943B0" w:rsidP="005C651F">
      <w:pPr>
        <w:jc w:val="both"/>
      </w:pPr>
      <w:r>
        <w:t>7</w:t>
      </w:r>
      <w:r w:rsidR="005C651F" w:rsidRPr="004416C3">
        <w:t>. Замечания и предложения, высказанные аттестуемым работником: _______</w:t>
      </w:r>
    </w:p>
    <w:p w:rsidR="005C651F" w:rsidRPr="004416C3" w:rsidRDefault="005C651F" w:rsidP="005C651F">
      <w:pPr>
        <w:jc w:val="both"/>
      </w:pPr>
      <w:r w:rsidRPr="004416C3">
        <w:t>__________________________________________________________________</w:t>
      </w:r>
    </w:p>
    <w:p w:rsidR="005C651F" w:rsidRPr="004416C3" w:rsidRDefault="003943B0" w:rsidP="005C651F">
      <w:pPr>
        <w:jc w:val="both"/>
      </w:pPr>
      <w:r>
        <w:t>8</w:t>
      </w:r>
      <w:r w:rsidR="005C651F" w:rsidRPr="004416C3">
        <w:t>. Количественный состав аттестационной комиссии. На заседании присутствовало _____ членов аттестационной комиссии. Количество голосов за _____ предложенную оценку служебной деятельности работника; против ______.</w:t>
      </w:r>
    </w:p>
    <w:p w:rsidR="005C651F" w:rsidRPr="004416C3" w:rsidRDefault="003943B0" w:rsidP="005C651F">
      <w:pPr>
        <w:jc w:val="both"/>
      </w:pPr>
      <w:r>
        <w:t>9</w:t>
      </w:r>
      <w:r w:rsidR="005C651F" w:rsidRPr="004416C3">
        <w:t>. Рекомендации аттестационной комиссии (с указанием мотивов, по которым они даются):_________________________________________________________________________________________________________________</w:t>
      </w:r>
    </w:p>
    <w:p w:rsidR="004416C3" w:rsidRPr="004416C3" w:rsidRDefault="005C651F" w:rsidP="004416C3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416C3">
        <w:rPr>
          <w:rFonts w:ascii="Times New Roman" w:hAnsi="Times New Roman" w:cs="Times New Roman"/>
          <w:b w:val="0"/>
          <w:color w:val="auto"/>
          <w:sz w:val="24"/>
          <w:szCs w:val="24"/>
        </w:rPr>
        <w:t>1</w:t>
      </w:r>
      <w:r w:rsidR="004416C3" w:rsidRPr="004416C3"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  <w:r w:rsidRPr="004416C3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4416C3" w:rsidRPr="004416C3">
        <w:rPr>
          <w:rFonts w:ascii="Times New Roman" w:hAnsi="Times New Roman" w:cs="Times New Roman"/>
          <w:b w:val="0"/>
          <w:color w:val="auto"/>
          <w:sz w:val="24"/>
          <w:szCs w:val="24"/>
        </w:rPr>
        <w:t>Заключение аттестационной комиссии</w:t>
      </w:r>
    </w:p>
    <w:p w:rsidR="004416C3" w:rsidRPr="004416C3" w:rsidRDefault="004416C3" w:rsidP="004416C3">
      <w:pPr>
        <w:jc w:val="both"/>
      </w:pPr>
      <w:r w:rsidRPr="004416C3">
        <w:t>Ф.И.О. ____________________________________________________________</w:t>
      </w:r>
      <w:r w:rsidR="003943B0">
        <w:t>___________</w:t>
      </w:r>
    </w:p>
    <w:p w:rsidR="004416C3" w:rsidRPr="004416C3" w:rsidRDefault="004416C3" w:rsidP="004416C3">
      <w:pPr>
        <w:jc w:val="both"/>
      </w:pPr>
      <w:r w:rsidRPr="004416C3">
        <w:t>Должность ________________________________________________________</w:t>
      </w:r>
      <w:r w:rsidR="003943B0">
        <w:t>___________</w:t>
      </w:r>
    </w:p>
    <w:p w:rsidR="004416C3" w:rsidRPr="004416C3" w:rsidRDefault="004416C3" w:rsidP="004416C3">
      <w:pPr>
        <w:jc w:val="both"/>
      </w:pPr>
    </w:p>
    <w:p w:rsidR="004416C3" w:rsidRDefault="004416C3" w:rsidP="004416C3">
      <w:pPr>
        <w:jc w:val="both"/>
      </w:pPr>
      <w:r w:rsidRPr="004416C3">
        <w:t>Оценка аттестационной комиссии: __________________________________</w:t>
      </w:r>
      <w:r w:rsidR="003943B0">
        <w:t>_____________</w:t>
      </w:r>
    </w:p>
    <w:p w:rsidR="003943B0" w:rsidRDefault="003943B0" w:rsidP="004416C3">
      <w:pPr>
        <w:jc w:val="both"/>
      </w:pPr>
      <w:r>
        <w:t>_____________________________________________________________________________</w:t>
      </w:r>
    </w:p>
    <w:p w:rsidR="004416C3" w:rsidRPr="004416C3" w:rsidRDefault="003943B0" w:rsidP="003943B0">
      <w:pPr>
        <w:jc w:val="center"/>
      </w:pPr>
      <w:r>
        <w:t>(дата и номер приказа образовательного учреждения)</w:t>
      </w:r>
    </w:p>
    <w:p w:rsidR="004416C3" w:rsidRDefault="004416C3" w:rsidP="004416C3">
      <w:pPr>
        <w:jc w:val="both"/>
      </w:pPr>
      <w:r>
        <w:t xml:space="preserve">      </w:t>
      </w:r>
      <w:r w:rsidRPr="004416C3">
        <w:sym w:font="Symbol" w:char="F0B7"/>
      </w:r>
      <w:r w:rsidRPr="004416C3">
        <w:t xml:space="preserve"> </w:t>
      </w:r>
      <w:r>
        <w:t xml:space="preserve">   </w:t>
      </w:r>
      <w:r w:rsidRPr="004416C3">
        <w:t>соответствует занимаемой должности</w:t>
      </w:r>
      <w:r>
        <w:t>;</w:t>
      </w:r>
    </w:p>
    <w:p w:rsidR="004416C3" w:rsidRDefault="004416C3" w:rsidP="004416C3">
      <w:pPr>
        <w:pStyle w:val="ac"/>
        <w:numPr>
          <w:ilvl w:val="0"/>
          <w:numId w:val="7"/>
        </w:numPr>
        <w:jc w:val="both"/>
      </w:pPr>
      <w:r>
        <w:t xml:space="preserve">не соответствует занимаемой должности </w:t>
      </w:r>
    </w:p>
    <w:p w:rsidR="005C651F" w:rsidRPr="004416C3" w:rsidRDefault="005C651F" w:rsidP="005C651F">
      <w:pPr>
        <w:jc w:val="both"/>
      </w:pPr>
    </w:p>
    <w:p w:rsidR="005C651F" w:rsidRPr="004416C3" w:rsidRDefault="005C651F" w:rsidP="005C651F">
      <w:pPr>
        <w:jc w:val="both"/>
      </w:pPr>
      <w:r w:rsidRPr="004416C3">
        <w:t>Председатель аттестационной комиссии _______________________________</w:t>
      </w:r>
    </w:p>
    <w:p w:rsidR="005C651F" w:rsidRPr="004416C3" w:rsidRDefault="005C651F" w:rsidP="005C651F">
      <w:pPr>
        <w:jc w:val="right"/>
      </w:pPr>
      <w:r w:rsidRPr="004416C3">
        <w:t>(подпись) (расшифровка подписи)</w:t>
      </w:r>
    </w:p>
    <w:p w:rsidR="005C651F" w:rsidRPr="004416C3" w:rsidRDefault="005C651F" w:rsidP="005C651F">
      <w:pPr>
        <w:jc w:val="both"/>
      </w:pPr>
      <w:r w:rsidRPr="004416C3">
        <w:t>Заместитель председателя аттестационной комиссии _____________________</w:t>
      </w:r>
    </w:p>
    <w:p w:rsidR="005C651F" w:rsidRPr="004416C3" w:rsidRDefault="005C651F" w:rsidP="005C651F">
      <w:pPr>
        <w:tabs>
          <w:tab w:val="left" w:pos="8445"/>
        </w:tabs>
        <w:jc w:val="right"/>
      </w:pPr>
      <w:r w:rsidRPr="004416C3">
        <w:t xml:space="preserve"> (подпись) (расшифровка подписи)</w:t>
      </w:r>
    </w:p>
    <w:p w:rsidR="005C651F" w:rsidRPr="004416C3" w:rsidRDefault="005C651F" w:rsidP="005C651F">
      <w:pPr>
        <w:tabs>
          <w:tab w:val="left" w:pos="8445"/>
        </w:tabs>
        <w:jc w:val="both"/>
      </w:pPr>
      <w:r w:rsidRPr="004416C3">
        <w:t>Секретарь аттестационной комиссии __________________________________</w:t>
      </w:r>
    </w:p>
    <w:p w:rsidR="005C651F" w:rsidRPr="004416C3" w:rsidRDefault="005C651F" w:rsidP="005C651F">
      <w:pPr>
        <w:tabs>
          <w:tab w:val="left" w:pos="7125"/>
        </w:tabs>
        <w:jc w:val="right"/>
      </w:pPr>
      <w:r w:rsidRPr="004416C3">
        <w:t>(подпись) (расшифровка подписи)</w:t>
      </w:r>
    </w:p>
    <w:p w:rsidR="005C651F" w:rsidRPr="004416C3" w:rsidRDefault="005C651F" w:rsidP="005C651F">
      <w:pPr>
        <w:tabs>
          <w:tab w:val="left" w:pos="7125"/>
        </w:tabs>
        <w:jc w:val="both"/>
      </w:pPr>
      <w:r w:rsidRPr="004416C3">
        <w:t>Члены аттестационной комиссии _____________________________________</w:t>
      </w:r>
    </w:p>
    <w:p w:rsidR="005C651F" w:rsidRPr="004416C3" w:rsidRDefault="005C651F" w:rsidP="005C651F">
      <w:pPr>
        <w:jc w:val="right"/>
      </w:pPr>
      <w:r w:rsidRPr="004416C3">
        <w:t>(подпись) (расшифровка подписи)</w:t>
      </w:r>
    </w:p>
    <w:p w:rsidR="005C651F" w:rsidRDefault="005C651F" w:rsidP="005C651F">
      <w:pPr>
        <w:jc w:val="both"/>
      </w:pPr>
      <w:r w:rsidRPr="004416C3">
        <w:t>Дата проведения аттестации «___» _______________</w:t>
      </w:r>
    </w:p>
    <w:p w:rsidR="003943B0" w:rsidRDefault="003943B0" w:rsidP="005C651F">
      <w:pPr>
        <w:jc w:val="both"/>
      </w:pPr>
    </w:p>
    <w:p w:rsidR="003943B0" w:rsidRPr="004416C3" w:rsidRDefault="003943B0" w:rsidP="005C651F">
      <w:pPr>
        <w:jc w:val="both"/>
      </w:pPr>
      <w:r>
        <w:t>Руководитель образовательного учреждения ____________/_____________________</w:t>
      </w:r>
    </w:p>
    <w:p w:rsidR="005C651F" w:rsidRDefault="005C651F" w:rsidP="005C651F">
      <w:pPr>
        <w:jc w:val="both"/>
      </w:pPr>
    </w:p>
    <w:p w:rsidR="003943B0" w:rsidRDefault="003943B0" w:rsidP="005C651F">
      <w:pPr>
        <w:jc w:val="both"/>
      </w:pPr>
      <w:r>
        <w:t>М.П.</w:t>
      </w:r>
    </w:p>
    <w:p w:rsidR="003943B0" w:rsidRPr="004416C3" w:rsidRDefault="003943B0" w:rsidP="005C651F">
      <w:pPr>
        <w:jc w:val="both"/>
      </w:pPr>
    </w:p>
    <w:p w:rsidR="005C651F" w:rsidRDefault="005C651F" w:rsidP="005C651F">
      <w:pPr>
        <w:jc w:val="both"/>
      </w:pPr>
      <w:r w:rsidRPr="004416C3">
        <w:t xml:space="preserve">С </w:t>
      </w:r>
      <w:r w:rsidR="003943B0">
        <w:t xml:space="preserve"> решением аттестационной</w:t>
      </w:r>
      <w:r w:rsidR="003943B0">
        <w:tab/>
        <w:t xml:space="preserve"> комиссии согласна (согласен); не согласна (не согласен)</w:t>
      </w:r>
      <w:r w:rsidRPr="004416C3">
        <w:t xml:space="preserve"> ознакомился</w:t>
      </w:r>
    </w:p>
    <w:p w:rsidR="004416C3" w:rsidRPr="004416C3" w:rsidRDefault="004416C3" w:rsidP="005C651F">
      <w:pPr>
        <w:jc w:val="both"/>
      </w:pPr>
    </w:p>
    <w:p w:rsidR="003943B0" w:rsidRDefault="005C651F" w:rsidP="004416C3">
      <w:pPr>
        <w:jc w:val="both"/>
      </w:pPr>
      <w:r w:rsidRPr="004416C3">
        <w:t xml:space="preserve">Дата «___» _______________  </w:t>
      </w:r>
      <w:r w:rsidR="003943B0">
        <w:t>/</w:t>
      </w:r>
      <w:r w:rsidRPr="004416C3">
        <w:t xml:space="preserve">  ___________________</w:t>
      </w:r>
    </w:p>
    <w:p w:rsidR="005C651F" w:rsidRPr="006C66CD" w:rsidRDefault="003943B0" w:rsidP="006C66CD">
      <w:pPr>
        <w:jc w:val="both"/>
      </w:pPr>
      <w:r>
        <w:t xml:space="preserve">            </w:t>
      </w:r>
      <w:r w:rsidR="004416C3">
        <w:t xml:space="preserve">( </w:t>
      </w:r>
      <w:r w:rsidR="005C651F" w:rsidRPr="004416C3">
        <w:t>подпись аттестуемого)</w:t>
      </w:r>
      <w:r>
        <w:t>/(расшифровка подписи)</w:t>
      </w:r>
    </w:p>
    <w:sectPr w:rsidR="005C651F" w:rsidRPr="006C66CD" w:rsidSect="00620CC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1344" w:rsidRDefault="00911344" w:rsidP="00620CCA">
      <w:r>
        <w:separator/>
      </w:r>
    </w:p>
  </w:endnote>
  <w:endnote w:type="continuationSeparator" w:id="1">
    <w:p w:rsidR="00911344" w:rsidRDefault="00911344" w:rsidP="00620C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1344" w:rsidRDefault="00911344" w:rsidP="00620CCA">
      <w:r>
        <w:separator/>
      </w:r>
    </w:p>
  </w:footnote>
  <w:footnote w:type="continuationSeparator" w:id="1">
    <w:p w:rsidR="00911344" w:rsidRDefault="00911344" w:rsidP="00620C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2640"/>
        </w:tabs>
        <w:ind w:left="156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4">
    <w:nsid w:val="089B5563"/>
    <w:multiLevelType w:val="hybridMultilevel"/>
    <w:tmpl w:val="EF529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ED3572"/>
    <w:multiLevelType w:val="hybridMultilevel"/>
    <w:tmpl w:val="0FCC8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D2E71"/>
    <w:multiLevelType w:val="hybridMultilevel"/>
    <w:tmpl w:val="D0FA8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6C2E"/>
    <w:rsid w:val="00006C2E"/>
    <w:rsid w:val="00032F32"/>
    <w:rsid w:val="000E107F"/>
    <w:rsid w:val="001C33F8"/>
    <w:rsid w:val="002050A6"/>
    <w:rsid w:val="0037273F"/>
    <w:rsid w:val="003943B0"/>
    <w:rsid w:val="00421248"/>
    <w:rsid w:val="004416C3"/>
    <w:rsid w:val="004456F5"/>
    <w:rsid w:val="004A5CCE"/>
    <w:rsid w:val="005A1F42"/>
    <w:rsid w:val="005B5869"/>
    <w:rsid w:val="005C651F"/>
    <w:rsid w:val="00620CCA"/>
    <w:rsid w:val="006C66CD"/>
    <w:rsid w:val="006F7859"/>
    <w:rsid w:val="007833A1"/>
    <w:rsid w:val="00797563"/>
    <w:rsid w:val="007E6ABD"/>
    <w:rsid w:val="00911344"/>
    <w:rsid w:val="00952A4B"/>
    <w:rsid w:val="00A718A5"/>
    <w:rsid w:val="00AE3440"/>
    <w:rsid w:val="00B81AD7"/>
    <w:rsid w:val="00BA5D05"/>
    <w:rsid w:val="00C94BBF"/>
    <w:rsid w:val="00CF42B6"/>
    <w:rsid w:val="00D86EB9"/>
    <w:rsid w:val="00E15335"/>
    <w:rsid w:val="00E66A41"/>
    <w:rsid w:val="00EF4D1C"/>
    <w:rsid w:val="00EF5760"/>
    <w:rsid w:val="00F018A8"/>
    <w:rsid w:val="00F422DA"/>
    <w:rsid w:val="00F809C2"/>
    <w:rsid w:val="00F85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0"/>
    <w:link w:val="10"/>
    <w:qFormat/>
    <w:rsid w:val="00620CCA"/>
    <w:pPr>
      <w:numPr>
        <w:numId w:val="1"/>
      </w:numPr>
      <w:suppressAutoHyphens/>
      <w:spacing w:before="280" w:after="280"/>
      <w:outlineLvl w:val="0"/>
    </w:pPr>
    <w:rPr>
      <w:b/>
      <w:bCs/>
      <w:kern w:val="1"/>
      <w:sz w:val="48"/>
      <w:szCs w:val="48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5C651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basedOn w:val="a1"/>
    <w:qFormat/>
    <w:rsid w:val="00006C2E"/>
    <w:rPr>
      <w:b/>
      <w:bCs/>
    </w:rPr>
  </w:style>
  <w:style w:type="character" w:customStyle="1" w:styleId="apple-converted-space">
    <w:name w:val="apple-converted-space"/>
    <w:basedOn w:val="a1"/>
    <w:rsid w:val="00006C2E"/>
  </w:style>
  <w:style w:type="paragraph" w:styleId="a5">
    <w:name w:val="Normal (Web)"/>
    <w:basedOn w:val="a"/>
    <w:uiPriority w:val="99"/>
    <w:rsid w:val="00006C2E"/>
    <w:pPr>
      <w:spacing w:before="100" w:beforeAutospacing="1" w:after="100" w:afterAutospacing="1"/>
    </w:pPr>
  </w:style>
  <w:style w:type="paragraph" w:styleId="a0">
    <w:name w:val="Body Text"/>
    <w:basedOn w:val="a"/>
    <w:link w:val="a6"/>
    <w:rsid w:val="00006C2E"/>
    <w:pPr>
      <w:spacing w:before="100" w:beforeAutospacing="1" w:after="100" w:afterAutospacing="1"/>
    </w:pPr>
  </w:style>
  <w:style w:type="character" w:customStyle="1" w:styleId="a6">
    <w:name w:val="Основной текст Знак"/>
    <w:basedOn w:val="a1"/>
    <w:link w:val="a0"/>
    <w:rsid w:val="00006C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1"/>
    <w:qFormat/>
    <w:rsid w:val="00006C2E"/>
    <w:rPr>
      <w:i/>
      <w:iCs/>
    </w:rPr>
  </w:style>
  <w:style w:type="paragraph" w:customStyle="1" w:styleId="consplusnormal">
    <w:name w:val="consplusnormal"/>
    <w:basedOn w:val="a"/>
    <w:rsid w:val="00006C2E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rsid w:val="00006C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006C2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20CC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semiHidden/>
    <w:rsid w:val="00620C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620CC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semiHidden/>
    <w:rsid w:val="00620C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620CCA"/>
    <w:rPr>
      <w:rFonts w:ascii="Times New Roman" w:eastAsia="Times New Roman" w:hAnsi="Times New Roman" w:cs="Times New Roman"/>
      <w:b/>
      <w:bCs/>
      <w:kern w:val="1"/>
      <w:sz w:val="48"/>
      <w:szCs w:val="48"/>
      <w:lang w:eastAsia="zh-CN"/>
    </w:rPr>
  </w:style>
  <w:style w:type="character" w:customStyle="1" w:styleId="20">
    <w:name w:val="Заголовок 2 Знак"/>
    <w:basedOn w:val="a1"/>
    <w:link w:val="2"/>
    <w:uiPriority w:val="9"/>
    <w:rsid w:val="005C65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5C651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semiHidden/>
    <w:rsid w:val="005C651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5C651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5C651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4416C3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79756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79756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8</Pages>
  <Words>2551</Words>
  <Characters>14544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Admin</cp:lastModifiedBy>
  <cp:revision>13</cp:revision>
  <cp:lastPrinted>2014-11-06T13:31:00Z</cp:lastPrinted>
  <dcterms:created xsi:type="dcterms:W3CDTF">2014-10-29T09:26:00Z</dcterms:created>
  <dcterms:modified xsi:type="dcterms:W3CDTF">2020-02-29T08:20:00Z</dcterms:modified>
</cp:coreProperties>
</file>